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F500" w14:textId="77777777" w:rsidR="00B001C7" w:rsidRPr="001A4EE2" w:rsidRDefault="00B001C7" w:rsidP="00B001C7">
      <w:pPr>
        <w:spacing w:before="120"/>
        <w:ind w:left="370" w:right="561"/>
        <w:jc w:val="center"/>
        <w:rPr>
          <w:b/>
          <w:sz w:val="22"/>
          <w:szCs w:val="22"/>
        </w:rPr>
      </w:pPr>
      <w:r w:rsidRPr="001A4EE2">
        <w:rPr>
          <w:b/>
          <w:sz w:val="22"/>
          <w:szCs w:val="22"/>
        </w:rPr>
        <w:t xml:space="preserve">Управление образования города </w:t>
      </w:r>
      <w:proofErr w:type="spellStart"/>
      <w:r w:rsidRPr="001A4EE2">
        <w:rPr>
          <w:b/>
          <w:sz w:val="22"/>
          <w:szCs w:val="22"/>
        </w:rPr>
        <w:t>Ростова</w:t>
      </w:r>
      <w:proofErr w:type="spellEnd"/>
      <w:r w:rsidRPr="001A4EE2">
        <w:rPr>
          <w:b/>
          <w:sz w:val="22"/>
          <w:szCs w:val="22"/>
        </w:rPr>
        <w:t>-на-Дону</w:t>
      </w:r>
    </w:p>
    <w:p w14:paraId="38A7B0E1" w14:textId="77777777" w:rsidR="00B001C7" w:rsidRPr="001A4EE2" w:rsidRDefault="00B001C7" w:rsidP="00B001C7">
      <w:pPr>
        <w:spacing w:before="120"/>
        <w:ind w:left="370" w:right="561"/>
        <w:jc w:val="center"/>
        <w:rPr>
          <w:b/>
          <w:sz w:val="22"/>
          <w:szCs w:val="22"/>
        </w:rPr>
      </w:pPr>
      <w:r w:rsidRPr="001A4EE2">
        <w:rPr>
          <w:b/>
          <w:sz w:val="22"/>
          <w:szCs w:val="22"/>
        </w:rPr>
        <w:t>муниципальное бюджетное общеобразовательное учреждение</w:t>
      </w:r>
    </w:p>
    <w:p w14:paraId="14398434" w14:textId="477DAD9B" w:rsidR="00B001C7" w:rsidRPr="001A4EE2" w:rsidRDefault="00B001C7" w:rsidP="00B001C7">
      <w:pPr>
        <w:spacing w:before="120"/>
        <w:jc w:val="center"/>
        <w:rPr>
          <w:b/>
          <w:sz w:val="22"/>
          <w:szCs w:val="22"/>
        </w:rPr>
      </w:pPr>
      <w:r w:rsidRPr="001A4EE2">
        <w:rPr>
          <w:b/>
          <w:sz w:val="22"/>
          <w:szCs w:val="22"/>
        </w:rPr>
        <w:t xml:space="preserve">города </w:t>
      </w:r>
      <w:proofErr w:type="spellStart"/>
      <w:r w:rsidRPr="001A4EE2">
        <w:rPr>
          <w:b/>
          <w:sz w:val="22"/>
          <w:szCs w:val="22"/>
        </w:rPr>
        <w:t>Ростова</w:t>
      </w:r>
      <w:proofErr w:type="spellEnd"/>
      <w:r w:rsidRPr="001A4EE2">
        <w:rPr>
          <w:b/>
          <w:sz w:val="22"/>
          <w:szCs w:val="22"/>
        </w:rPr>
        <w:t>-на-Дону</w:t>
      </w:r>
    </w:p>
    <w:p w14:paraId="7D9177E8" w14:textId="77777777" w:rsidR="00B001C7" w:rsidRPr="001A4EE2" w:rsidRDefault="00B001C7" w:rsidP="00B001C7">
      <w:pPr>
        <w:pBdr>
          <w:bottom w:val="single" w:sz="4" w:space="1" w:color="000000"/>
        </w:pBdr>
        <w:spacing w:before="120"/>
        <w:jc w:val="center"/>
        <w:rPr>
          <w:b/>
          <w:sz w:val="22"/>
          <w:szCs w:val="22"/>
        </w:rPr>
      </w:pPr>
      <w:r w:rsidRPr="001A4EE2">
        <w:rPr>
          <w:b/>
          <w:sz w:val="22"/>
          <w:szCs w:val="22"/>
        </w:rPr>
        <w:t>«Лицей № 51 имени Капустина Бориса Владиславовича»</w:t>
      </w:r>
    </w:p>
    <w:p w14:paraId="50B20840" w14:textId="77777777" w:rsidR="00B001C7" w:rsidRPr="001A4EE2" w:rsidRDefault="00B001C7" w:rsidP="00B001C7">
      <w:pPr>
        <w:pBdr>
          <w:bottom w:val="single" w:sz="4" w:space="1" w:color="000000"/>
        </w:pBdr>
        <w:spacing w:before="120"/>
        <w:jc w:val="center"/>
        <w:rPr>
          <w:b/>
          <w:sz w:val="22"/>
          <w:szCs w:val="22"/>
        </w:rPr>
      </w:pPr>
      <w:r w:rsidRPr="001A4EE2">
        <w:rPr>
          <w:b/>
          <w:sz w:val="22"/>
          <w:szCs w:val="22"/>
        </w:rPr>
        <w:t>(МБОУ «Лицей №51»)</w:t>
      </w:r>
    </w:p>
    <w:p w14:paraId="58F35A96" w14:textId="77777777" w:rsidR="00B001C7" w:rsidRPr="001A4EE2" w:rsidRDefault="00B001C7" w:rsidP="00B001C7">
      <w:pPr>
        <w:spacing w:after="2"/>
        <w:ind w:left="-5"/>
        <w:rPr>
          <w:color w:val="000000"/>
          <w:sz w:val="22"/>
          <w:szCs w:val="22"/>
        </w:rPr>
      </w:pPr>
      <w:r w:rsidRPr="001A4EE2">
        <w:rPr>
          <w:b/>
          <w:sz w:val="22"/>
          <w:szCs w:val="22"/>
        </w:rPr>
        <w:t xml:space="preserve"> </w:t>
      </w:r>
    </w:p>
    <w:p w14:paraId="0AE71672" w14:textId="77777777" w:rsidR="00B001C7" w:rsidRPr="001A4EE2" w:rsidRDefault="00B001C7" w:rsidP="00B001C7">
      <w:pPr>
        <w:jc w:val="both"/>
        <w:rPr>
          <w:sz w:val="22"/>
          <w:szCs w:val="22"/>
        </w:rPr>
      </w:pPr>
      <w:r w:rsidRPr="001A4EE2">
        <w:rPr>
          <w:sz w:val="22"/>
          <w:szCs w:val="22"/>
        </w:rPr>
        <w:t xml:space="preserve">Обсуждено и </w:t>
      </w:r>
      <w:proofErr w:type="gramStart"/>
      <w:r w:rsidRPr="001A4EE2">
        <w:rPr>
          <w:sz w:val="22"/>
          <w:szCs w:val="22"/>
        </w:rPr>
        <w:t>рекомендовано</w:t>
      </w:r>
      <w:proofErr w:type="gramEnd"/>
      <w:r w:rsidRPr="001A4EE2">
        <w:rPr>
          <w:sz w:val="22"/>
          <w:szCs w:val="22"/>
        </w:rPr>
        <w:t xml:space="preserve">                                                                                          Утверждаю:</w:t>
      </w:r>
    </w:p>
    <w:p w14:paraId="5E54C0BF" w14:textId="77777777" w:rsidR="00B001C7" w:rsidRPr="001A4EE2" w:rsidRDefault="00B001C7" w:rsidP="00B001C7">
      <w:pPr>
        <w:jc w:val="both"/>
        <w:rPr>
          <w:sz w:val="22"/>
          <w:szCs w:val="22"/>
        </w:rPr>
      </w:pPr>
      <w:r w:rsidRPr="001A4EE2">
        <w:rPr>
          <w:sz w:val="22"/>
          <w:szCs w:val="22"/>
        </w:rPr>
        <w:t>к утверждению                                                                                                                     Директор</w:t>
      </w:r>
    </w:p>
    <w:p w14:paraId="7473351A" w14:textId="77777777" w:rsidR="00B001C7" w:rsidRPr="001A4EE2" w:rsidRDefault="00B001C7" w:rsidP="00B001C7">
      <w:pPr>
        <w:jc w:val="both"/>
        <w:rPr>
          <w:sz w:val="22"/>
          <w:szCs w:val="22"/>
        </w:rPr>
      </w:pPr>
      <w:r w:rsidRPr="001A4EE2">
        <w:rPr>
          <w:sz w:val="22"/>
          <w:szCs w:val="22"/>
        </w:rPr>
        <w:t>педагогическим советом                                                                                 МБОУ «Лицей №51»</w:t>
      </w:r>
    </w:p>
    <w:p w14:paraId="02C91EDC" w14:textId="3A983C1F" w:rsidR="00B001C7" w:rsidRPr="001A4EE2" w:rsidRDefault="00B001C7" w:rsidP="00B001C7">
      <w:pPr>
        <w:spacing w:after="33"/>
        <w:ind w:left="-15"/>
        <w:jc w:val="both"/>
        <w:rPr>
          <w:sz w:val="22"/>
          <w:szCs w:val="22"/>
        </w:rPr>
      </w:pPr>
      <w:r w:rsidRPr="001A4EE2">
        <w:rPr>
          <w:sz w:val="22"/>
          <w:szCs w:val="22"/>
        </w:rPr>
        <w:t xml:space="preserve">Протокол № </w:t>
      </w:r>
      <w:r w:rsidR="00E12E07">
        <w:rPr>
          <w:sz w:val="22"/>
          <w:szCs w:val="22"/>
        </w:rPr>
        <w:t>4</w:t>
      </w:r>
      <w:r w:rsidRPr="001A4EE2">
        <w:rPr>
          <w:sz w:val="22"/>
          <w:szCs w:val="22"/>
        </w:rPr>
        <w:t xml:space="preserve">                                                                                               ________</w:t>
      </w:r>
      <w:proofErr w:type="gramStart"/>
      <w:r w:rsidRPr="001A4EE2">
        <w:rPr>
          <w:sz w:val="22"/>
          <w:szCs w:val="22"/>
        </w:rPr>
        <w:t>_  Л.С.</w:t>
      </w:r>
      <w:proofErr w:type="gramEnd"/>
      <w:r w:rsidRPr="001A4EE2">
        <w:rPr>
          <w:sz w:val="22"/>
          <w:szCs w:val="22"/>
        </w:rPr>
        <w:t xml:space="preserve"> Алиева</w:t>
      </w:r>
    </w:p>
    <w:p w14:paraId="78B18D80" w14:textId="0267D326" w:rsidR="00B001C7" w:rsidRPr="001A4EE2" w:rsidRDefault="00B001C7" w:rsidP="00B001C7">
      <w:pPr>
        <w:spacing w:after="33"/>
        <w:ind w:left="-15"/>
        <w:jc w:val="both"/>
        <w:rPr>
          <w:sz w:val="22"/>
          <w:szCs w:val="22"/>
        </w:rPr>
      </w:pPr>
      <w:r w:rsidRPr="001A4EE2">
        <w:rPr>
          <w:sz w:val="22"/>
          <w:szCs w:val="22"/>
        </w:rPr>
        <w:t xml:space="preserve">от </w:t>
      </w:r>
      <w:r w:rsidR="00E12E07">
        <w:rPr>
          <w:sz w:val="22"/>
          <w:szCs w:val="22"/>
        </w:rPr>
        <w:t>30</w:t>
      </w:r>
      <w:r w:rsidRPr="001A4EE2">
        <w:rPr>
          <w:sz w:val="22"/>
          <w:szCs w:val="22"/>
        </w:rPr>
        <w:t>.0</w:t>
      </w:r>
      <w:r w:rsidR="00E12E07">
        <w:rPr>
          <w:sz w:val="22"/>
          <w:szCs w:val="22"/>
        </w:rPr>
        <w:t>3</w:t>
      </w:r>
      <w:r w:rsidRPr="001A4EE2">
        <w:rPr>
          <w:sz w:val="22"/>
          <w:szCs w:val="22"/>
        </w:rPr>
        <w:t>.202</w:t>
      </w:r>
      <w:r w:rsidR="00E12E07">
        <w:rPr>
          <w:sz w:val="22"/>
          <w:szCs w:val="22"/>
        </w:rPr>
        <w:t>6</w:t>
      </w:r>
      <w:r w:rsidRPr="001A4EE2">
        <w:rPr>
          <w:sz w:val="22"/>
          <w:szCs w:val="22"/>
        </w:rPr>
        <w:t xml:space="preserve"> г.                                                                                  </w:t>
      </w:r>
      <w:r w:rsidR="00E12E07">
        <w:rPr>
          <w:sz w:val="22"/>
          <w:szCs w:val="22"/>
        </w:rPr>
        <w:t xml:space="preserve">  </w:t>
      </w:r>
      <w:r w:rsidRPr="001A4EE2">
        <w:rPr>
          <w:sz w:val="22"/>
          <w:szCs w:val="22"/>
        </w:rPr>
        <w:t xml:space="preserve">Приказ № </w:t>
      </w:r>
      <w:r w:rsidR="00E12E07">
        <w:rPr>
          <w:sz w:val="22"/>
          <w:szCs w:val="22"/>
        </w:rPr>
        <w:t>67</w:t>
      </w:r>
      <w:r w:rsidRPr="001A4EE2">
        <w:rPr>
          <w:sz w:val="22"/>
          <w:szCs w:val="22"/>
        </w:rPr>
        <w:t xml:space="preserve"> от </w:t>
      </w:r>
      <w:r w:rsidR="00E12E07">
        <w:rPr>
          <w:sz w:val="22"/>
          <w:szCs w:val="22"/>
        </w:rPr>
        <w:t>30.03.2026</w:t>
      </w:r>
      <w:r w:rsidRPr="001A4EE2">
        <w:rPr>
          <w:sz w:val="22"/>
          <w:szCs w:val="22"/>
        </w:rPr>
        <w:t xml:space="preserve"> г.</w:t>
      </w:r>
    </w:p>
    <w:p w14:paraId="4E8E4E74" w14:textId="77777777" w:rsidR="00B001C7" w:rsidRDefault="00B001C7" w:rsidP="00B001C7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</w:rPr>
      </w:pPr>
    </w:p>
    <w:p w14:paraId="446498B9" w14:textId="77777777" w:rsidR="00B001C7" w:rsidRPr="001D1602" w:rsidRDefault="00B001C7" w:rsidP="00B001C7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1A4EE2">
        <w:rPr>
          <w:b/>
          <w:bCs/>
          <w:sz w:val="32"/>
          <w:szCs w:val="32"/>
        </w:rPr>
        <w:t xml:space="preserve">ПРАВИЛА ВНУТРЕННЕГО РАСПОРЯДКА </w:t>
      </w:r>
      <w:r>
        <w:rPr>
          <w:b/>
          <w:bCs/>
          <w:sz w:val="36"/>
          <w:szCs w:val="36"/>
        </w:rPr>
        <w:t>ОБУЧАЮЩИХСЯ МБОУ «Лицей № 51»</w:t>
      </w:r>
    </w:p>
    <w:p w14:paraId="6243D037" w14:textId="77777777" w:rsidR="00B001C7" w:rsidRDefault="00B001C7" w:rsidP="00B001C7">
      <w:pPr>
        <w:pStyle w:val="ad"/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0" distB="0" distL="0" distR="0" wp14:anchorId="0185D0F8" wp14:editId="05AE754A">
            <wp:extent cx="3989023" cy="4013200"/>
            <wp:effectExtent l="0" t="0" r="0" b="6350"/>
            <wp:docPr id="1895654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54964" name="Рисунок 189565496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9" t="17805" r="18546" b="19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600" cy="403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7B41B" w14:textId="77777777" w:rsidR="00B001C7" w:rsidRPr="001A4EE2" w:rsidRDefault="00B001C7" w:rsidP="00B001C7">
      <w:pPr>
        <w:tabs>
          <w:tab w:val="left" w:pos="0"/>
        </w:tabs>
        <w:spacing w:line="276" w:lineRule="auto"/>
        <w:ind w:firstLine="709"/>
        <w:jc w:val="center"/>
        <w:rPr>
          <w:b/>
        </w:rPr>
      </w:pPr>
    </w:p>
    <w:p w14:paraId="7CE55FC0" w14:textId="77777777" w:rsidR="00B001C7" w:rsidRPr="001A4EE2" w:rsidRDefault="00B001C7" w:rsidP="00B001C7">
      <w:pPr>
        <w:tabs>
          <w:tab w:val="left" w:pos="0"/>
        </w:tabs>
        <w:spacing w:line="276" w:lineRule="auto"/>
        <w:ind w:firstLine="709"/>
        <w:jc w:val="center"/>
        <w:rPr>
          <w:b/>
        </w:rPr>
      </w:pPr>
      <w:r w:rsidRPr="001A4EE2">
        <w:rPr>
          <w:b/>
        </w:rPr>
        <w:t xml:space="preserve">г. </w:t>
      </w:r>
      <w:proofErr w:type="spellStart"/>
      <w:r w:rsidRPr="001A4EE2">
        <w:rPr>
          <w:b/>
        </w:rPr>
        <w:t>Ростов</w:t>
      </w:r>
      <w:proofErr w:type="spellEnd"/>
      <w:r w:rsidRPr="001A4EE2">
        <w:rPr>
          <w:b/>
        </w:rPr>
        <w:t>-на-Дону</w:t>
      </w:r>
    </w:p>
    <w:p w14:paraId="069730D4" w14:textId="77777777" w:rsidR="00B001C7" w:rsidRPr="001A4EE2" w:rsidRDefault="00B001C7" w:rsidP="00B001C7">
      <w:pPr>
        <w:tabs>
          <w:tab w:val="left" w:pos="0"/>
        </w:tabs>
        <w:spacing w:line="276" w:lineRule="auto"/>
        <w:ind w:firstLine="709"/>
        <w:jc w:val="center"/>
        <w:rPr>
          <w:b/>
        </w:rPr>
      </w:pPr>
      <w:r w:rsidRPr="001A4EE2">
        <w:rPr>
          <w:b/>
        </w:rPr>
        <w:t>2025 год</w:t>
      </w:r>
    </w:p>
    <w:p w14:paraId="06AFE31E" w14:textId="77777777" w:rsidR="00A66A2F" w:rsidRDefault="00A66A2F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14:paraId="30554DB5" w14:textId="77777777" w:rsidR="00B001C7" w:rsidRDefault="00B001C7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14:paraId="24A89884" w14:textId="77777777" w:rsidR="00A66A2F" w:rsidRPr="00FB50A7" w:rsidRDefault="00A66A2F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14:paraId="72EFD6A4" w14:textId="77777777" w:rsidR="00CC1CA4" w:rsidRPr="00FB50A7" w:rsidRDefault="00411A86" w:rsidP="00A66A2F">
      <w:pPr>
        <w:spacing w:line="276" w:lineRule="auto"/>
        <w:jc w:val="center"/>
        <w:rPr>
          <w:i/>
          <w:w w:val="115"/>
        </w:rPr>
      </w:pPr>
      <w:r w:rsidRPr="00FB50A7">
        <w:rPr>
          <w:rStyle w:val="fontstyle01"/>
          <w:color w:val="auto"/>
          <w:sz w:val="24"/>
          <w:szCs w:val="24"/>
        </w:rPr>
        <w:lastRenderedPageBreak/>
        <w:t xml:space="preserve">Правила внутреннего распорядка обучающихся в </w:t>
      </w:r>
      <w:r w:rsidR="00A66A2F">
        <w:rPr>
          <w:rStyle w:val="fontstyle01"/>
          <w:color w:val="auto"/>
          <w:sz w:val="24"/>
          <w:szCs w:val="24"/>
        </w:rPr>
        <w:t>МБОУ «Лицей № 51»</w:t>
      </w:r>
    </w:p>
    <w:p w14:paraId="760A57D9" w14:textId="77777777" w:rsidR="00411A86" w:rsidRPr="00FB50A7" w:rsidRDefault="00411A86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05D90CDB" w14:textId="77777777"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1. Общие положения</w:t>
      </w:r>
    </w:p>
    <w:p w14:paraId="72CEEC1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1.1. Настоящие Правила внутреннего распорядка обучающихся (далее </w:t>
      </w:r>
      <w:r w:rsidR="00B16F5D" w:rsidRPr="00FB50A7">
        <w:rPr>
          <w:rStyle w:val="fontstyle21"/>
          <w:color w:val="auto"/>
        </w:rPr>
        <w:t>–</w:t>
      </w:r>
      <w:r w:rsidRPr="00FB50A7">
        <w:rPr>
          <w:rStyle w:val="fontstyle21"/>
          <w:color w:val="auto"/>
        </w:rPr>
        <w:t xml:space="preserve"> Правила)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разработаны в соответствии: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</w:t>
      </w:r>
      <w:r w:rsidRPr="00FB50A7">
        <w:t xml:space="preserve"> п. 1 ч. 3 ст. 28, ч. 2 ст. 30, ч. 2 ст. 55 </w:t>
      </w:r>
      <w:r w:rsidRPr="00FB50A7">
        <w:rPr>
          <w:rStyle w:val="fontstyle21"/>
          <w:color w:val="auto"/>
        </w:rPr>
        <w:t>Федеральн</w:t>
      </w:r>
      <w:r w:rsidR="00777F00" w:rsidRPr="00FB50A7">
        <w:rPr>
          <w:rStyle w:val="fontstyle21"/>
          <w:color w:val="auto"/>
        </w:rPr>
        <w:t>ого</w:t>
      </w:r>
      <w:r w:rsidRPr="00FB50A7">
        <w:rPr>
          <w:rStyle w:val="fontstyle21"/>
          <w:color w:val="auto"/>
        </w:rPr>
        <w:t xml:space="preserve"> закон</w:t>
      </w:r>
      <w:r w:rsidR="00777F00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от 29.12.2012 г. № 273-ФЗ «Об образовании в Российской Федерации»;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15.03.2013 г. №185;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Уставом </w:t>
      </w:r>
      <w:r w:rsidR="00A66A2F">
        <w:rPr>
          <w:rStyle w:val="fontstyle21"/>
          <w:color w:val="auto"/>
        </w:rPr>
        <w:t>МБОУ «Лицей № 51»</w:t>
      </w:r>
      <w:r w:rsidRPr="00FB50A7">
        <w:rPr>
          <w:rStyle w:val="fontstyle21"/>
          <w:color w:val="auto"/>
        </w:rPr>
        <w:t>.</w:t>
      </w:r>
    </w:p>
    <w:p w14:paraId="074554CE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1.2. Настоящие Правила определяют основы статуса обучающихся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обучающимся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09D319E9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образовательной деятельности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обеспечению безопасности и охраны здоровья обучающихся, поддержанию дисциплины и порядка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территории для успешной реализации целей и задач, определенных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Уставом.</w:t>
      </w:r>
    </w:p>
    <w:p w14:paraId="0295C688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1.4. Дисциплина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14:paraId="46EDFC7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14:paraId="32FA34E6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1.6. Настоящие Правила размещаются на информационных стендах и официальном сайте </w:t>
      </w:r>
      <w:r w:rsidR="006A53D1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образовательной организации в информационно-телекоммуникационной сети "Интернет"</w:t>
      </w:r>
      <w:r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. Обучающиеся и их родители (законные представители) должны быть ознакомлены с</w:t>
      </w:r>
      <w:r w:rsidRPr="00FB50A7">
        <w:rPr>
          <w:rStyle w:val="fontstyle21"/>
          <w:color w:val="auto"/>
        </w:rPr>
        <w:t xml:space="preserve"> настоящими Правилами при поступлении в </w:t>
      </w:r>
      <w:r w:rsidR="00A12769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43CC2EBA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1.7. Настоящие Правила являются локальным нормативным актом, регламентирующим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обязательны для исполнения всеми обучающимися и их родителями (законными представителями).</w:t>
      </w:r>
    </w:p>
    <w:p w14:paraId="0B2960E0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4D7639E8" w14:textId="77777777"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2. Права и обязанности обучающихся</w:t>
      </w:r>
    </w:p>
    <w:p w14:paraId="4B984C87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2.1. Обучающиеся имеют право:</w:t>
      </w:r>
    </w:p>
    <w:p w14:paraId="2CBCA95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14:paraId="5CB84CD5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14:paraId="2568815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14:paraId="35379B8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3156ACF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14:paraId="653548A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14:paraId="48321EB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14:paraId="45D134B6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14:paraId="05E008F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14:paraId="7EC53702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14:paraId="6EDC3FE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128CB4F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3B077A84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28F3ED6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30E82F69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14:paraId="566FAD8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14:paraId="1561F555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14:paraId="6A0D821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14:paraId="234384E5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14:paraId="704DF9F0" w14:textId="77777777"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14:paraId="7A7A679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порядке.</w:t>
      </w:r>
    </w:p>
    <w:p w14:paraId="44E5125A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14:paraId="22FDE256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00E0B65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14:paraId="47BFEAD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14:paraId="28A02B25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14:paraId="23A3F9DE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14:paraId="64B581CD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14:paraId="2241929B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14:paraId="48A204D2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0A9FD53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14:paraId="30C277AB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2F759DCF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14:paraId="4E33DB00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14:paraId="36656FCF" w14:textId="77777777"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14:paraId="6C7F25BF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14:paraId="64D81083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14:paraId="4FFE62CE" w14:textId="77777777"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14:paraId="6D216448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14:paraId="35110A2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14:paraId="69BE6416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14:paraId="48128080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во время занятий средствами мобильной связи;</w:t>
      </w:r>
    </w:p>
    <w:p w14:paraId="08D8868B" w14:textId="77777777"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14:paraId="75AE4661" w14:textId="77777777" w:rsidR="00411A86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14:paraId="39CEE6CF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51795882" w14:textId="77777777"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14:paraId="37454DBE" w14:textId="77777777"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 Опоздание на уроки недопустимо.</w:t>
      </w:r>
    </w:p>
    <w:p w14:paraId="78C435AE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1A4C553D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14:paraId="7D6ED6E7" w14:textId="77777777"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14:paraId="203762A4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07CFF7D6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Обучающийся по первому требованию педагога предъявляет ему дневник.</w:t>
      </w:r>
    </w:p>
    <w:p w14:paraId="50638071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опоздания на урок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14:paraId="144355A1" w14:textId="08D7007F" w:rsidR="00411A86" w:rsidRPr="00E12E0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для учебных целей. </w:t>
      </w:r>
      <w:r w:rsidRPr="00E12E07">
        <w:rPr>
          <w:rStyle w:val="fontstyle21"/>
          <w:color w:val="auto"/>
        </w:rPr>
        <w:t>Запрещается во время уроков пользоваться мобильными телефонами и</w:t>
      </w:r>
      <w:r w:rsidR="00AD5CF0" w:rsidRPr="00E12E07">
        <w:rPr>
          <w:rStyle w:val="fontstyle21"/>
          <w:color w:val="auto"/>
        </w:rPr>
        <w:t xml:space="preserve"> </w:t>
      </w:r>
      <w:r w:rsidRPr="00E12E0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  <w:r w:rsidR="00E12E07" w:rsidRPr="00E12E07">
        <w:rPr>
          <w:rStyle w:val="fontstyle21"/>
          <w:color w:val="auto"/>
        </w:rPr>
        <w:t xml:space="preserve"> </w:t>
      </w:r>
      <w:r w:rsidR="00E12E07" w:rsidRPr="00E12E07">
        <w:t>Использование гаджетов разрешено только в экстренных случаях, угрожающих жизни или здоровью. Ограничение касается начального, основного и среднего общего образования</w:t>
      </w:r>
    </w:p>
    <w:p w14:paraId="7638CE83" w14:textId="77777777" w:rsidR="00411A86" w:rsidRPr="00FB50A7" w:rsidRDefault="00411A86" w:rsidP="00B33C90">
      <w:pPr>
        <w:spacing w:line="276" w:lineRule="auto"/>
        <w:ind w:firstLine="709"/>
        <w:jc w:val="both"/>
      </w:pPr>
      <w:r w:rsidRPr="00E12E07">
        <w:rPr>
          <w:rStyle w:val="fontstyle21"/>
          <w:color w:val="auto"/>
        </w:rPr>
        <w:t>Компьютеры, технические средства обучения, лабораторные приборы и учебные</w:t>
      </w:r>
      <w:r w:rsidRPr="00FB50A7">
        <w:rPr>
          <w:rStyle w:val="fontstyle21"/>
          <w:color w:val="auto"/>
        </w:rPr>
        <w:t xml:space="preserve">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14:paraId="7C576D4D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во время занятий обучающемуся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14:paraId="41090A99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14:paraId="12E87184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14:paraId="7A5797F0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14:paraId="0D6CBADE" w14:textId="77777777"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14:paraId="1F4980A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14:paraId="61DA8F97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Обучающиеся выполняют </w:t>
      </w:r>
      <w:r w:rsidRPr="00FB50A7">
        <w:rPr>
          <w:rStyle w:val="fontstyle21"/>
          <w:color w:val="auto"/>
        </w:rPr>
        <w:lastRenderedPageBreak/>
        <w:t>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14:paraId="18C381C7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14:paraId="1F5674AE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14:paraId="52C6F254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14:paraId="354B666B" w14:textId="77777777"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28A4F1E9" w14:textId="77777777"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14:paraId="5AE145B8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внеучебной деятельности к 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</w:p>
    <w:p w14:paraId="0F3C880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14:paraId="203B2267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14:paraId="17A38331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14:paraId="76ECA3FF" w14:textId="77777777"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14:paraId="6F5C6C7D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14:paraId="47BAE52E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14:paraId="67F6F398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14:paraId="07EBFEEA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14:paraId="039F11AE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деятельности к обучающимся могут быть применены следующие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14:paraId="0875FC4F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осознание </w:t>
      </w:r>
      <w:r w:rsidRPr="00FB50A7">
        <w:rPr>
          <w:rStyle w:val="fontstyle21"/>
          <w:color w:val="auto"/>
        </w:rPr>
        <w:lastRenderedPageBreak/>
        <w:t>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</w:p>
    <w:p w14:paraId="315D09BD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4.5. К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594B637D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14:paraId="3C34855B" w14:textId="77777777"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14:paraId="45ECD0D2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14:paraId="2913DD2F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14:paraId="7A192631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14:paraId="31DB2900" w14:textId="77777777"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4.6.6. 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3FC0C0F0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14:paraId="60B68C28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14:paraId="562BB39F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 xml:space="preserve">, осуществляющий управление в сфере образования </w:t>
      </w:r>
      <w:r w:rsidR="00A66A2F">
        <w:rPr>
          <w:rStyle w:val="fontstyle21"/>
          <w:color w:val="auto"/>
        </w:rPr>
        <w:t>Управление образования города Ростова-на-Дону</w:t>
      </w:r>
      <w:r w:rsidRPr="00FB50A7">
        <w:rPr>
          <w:rStyle w:val="fontstyle21"/>
          <w:color w:val="auto"/>
        </w:rPr>
        <w:t xml:space="preserve">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14:paraId="6596B37A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роспись в течение трех учебных дней со дня издания, не считая времени отсутствия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14:paraId="61702B8E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14:paraId="2743D76E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обучающемуся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имеющим меры дисциплинарного взыскания.</w:t>
      </w:r>
    </w:p>
    <w:p w14:paraId="70AC5F90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14:paraId="1FDB17E4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4.6.14. 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14:paraId="333053FB" w14:textId="77777777"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время болезни, каникул, академического отпуска, отпуска по беременности и родам или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14:paraId="601288F7" w14:textId="77777777"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14:paraId="421D6231" w14:textId="77777777"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14:paraId="7C4CD24E" w14:textId="77777777"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14:paraId="2A2CF8BE" w14:textId="77777777"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14:paraId="1A4F54FC" w14:textId="77777777"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14:paraId="707C17B8" w14:textId="77777777"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14:paraId="63A6D551" w14:textId="77777777" w:rsidR="00300F64" w:rsidRPr="00FB50A7" w:rsidRDefault="00300F6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14:paraId="12527EC9" w14:textId="77777777"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14:paraId="01D6B040" w14:textId="77777777"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14:paraId="6B9A25DB" w14:textId="77777777" w:rsidR="00732DF2" w:rsidRDefault="00732DF2" w:rsidP="00B001C7">
      <w:pPr>
        <w:ind w:firstLine="142"/>
      </w:pPr>
    </w:p>
    <w:sectPr w:rsidR="00732DF2" w:rsidSect="00B001C7">
      <w:pgSz w:w="12240" w:h="15840"/>
      <w:pgMar w:top="709" w:right="567" w:bottom="1134" w:left="1276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F90"/>
    <w:multiLevelType w:val="hybridMultilevel"/>
    <w:tmpl w:val="3CEC901E"/>
    <w:lvl w:ilvl="0" w:tplc="285533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3309E1"/>
    <w:multiLevelType w:val="hybridMultilevel"/>
    <w:tmpl w:val="48AEBCC0"/>
    <w:lvl w:ilvl="0" w:tplc="12924499">
      <w:start w:val="1"/>
      <w:numFmt w:val="decimal"/>
      <w:lvlText w:val="%1."/>
      <w:lvlJc w:val="left"/>
      <w:pPr>
        <w:ind w:left="720" w:hanging="360"/>
      </w:pPr>
    </w:lvl>
    <w:lvl w:ilvl="1" w:tplc="12924499" w:tentative="1">
      <w:start w:val="1"/>
      <w:numFmt w:val="lowerLetter"/>
      <w:lvlText w:val="%2."/>
      <w:lvlJc w:val="left"/>
      <w:pPr>
        <w:ind w:left="1440" w:hanging="360"/>
      </w:pPr>
    </w:lvl>
    <w:lvl w:ilvl="2" w:tplc="12924499" w:tentative="1">
      <w:start w:val="1"/>
      <w:numFmt w:val="lowerRoman"/>
      <w:lvlText w:val="%3."/>
      <w:lvlJc w:val="right"/>
      <w:pPr>
        <w:ind w:left="2160" w:hanging="180"/>
      </w:pPr>
    </w:lvl>
    <w:lvl w:ilvl="3" w:tplc="12924499" w:tentative="1">
      <w:start w:val="1"/>
      <w:numFmt w:val="decimal"/>
      <w:lvlText w:val="%4."/>
      <w:lvlJc w:val="left"/>
      <w:pPr>
        <w:ind w:left="2880" w:hanging="360"/>
      </w:pPr>
    </w:lvl>
    <w:lvl w:ilvl="4" w:tplc="12924499" w:tentative="1">
      <w:start w:val="1"/>
      <w:numFmt w:val="lowerLetter"/>
      <w:lvlText w:val="%5."/>
      <w:lvlJc w:val="left"/>
      <w:pPr>
        <w:ind w:left="3600" w:hanging="360"/>
      </w:pPr>
    </w:lvl>
    <w:lvl w:ilvl="5" w:tplc="12924499" w:tentative="1">
      <w:start w:val="1"/>
      <w:numFmt w:val="lowerRoman"/>
      <w:lvlText w:val="%6."/>
      <w:lvlJc w:val="right"/>
      <w:pPr>
        <w:ind w:left="4320" w:hanging="180"/>
      </w:pPr>
    </w:lvl>
    <w:lvl w:ilvl="6" w:tplc="12924499" w:tentative="1">
      <w:start w:val="1"/>
      <w:numFmt w:val="decimal"/>
      <w:lvlText w:val="%7."/>
      <w:lvlJc w:val="left"/>
      <w:pPr>
        <w:ind w:left="5040" w:hanging="360"/>
      </w:pPr>
    </w:lvl>
    <w:lvl w:ilvl="7" w:tplc="12924499" w:tentative="1">
      <w:start w:val="1"/>
      <w:numFmt w:val="lowerLetter"/>
      <w:lvlText w:val="%8."/>
      <w:lvlJc w:val="left"/>
      <w:pPr>
        <w:ind w:left="5760" w:hanging="360"/>
      </w:pPr>
    </w:lvl>
    <w:lvl w:ilvl="8" w:tplc="129244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 w16cid:durableId="1855726881">
    <w:abstractNumId w:val="1"/>
  </w:num>
  <w:num w:numId="2" w16cid:durableId="630403653">
    <w:abstractNumId w:val="2"/>
  </w:num>
  <w:num w:numId="3" w16cid:durableId="1734769458">
    <w:abstractNumId w:val="4"/>
  </w:num>
  <w:num w:numId="4" w16cid:durableId="1111507515">
    <w:abstractNumId w:val="0"/>
  </w:num>
  <w:num w:numId="5" w16cid:durableId="976684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A86"/>
    <w:rsid w:val="00037AF9"/>
    <w:rsid w:val="000511E9"/>
    <w:rsid w:val="00110394"/>
    <w:rsid w:val="001524D2"/>
    <w:rsid w:val="001A02AE"/>
    <w:rsid w:val="001A0316"/>
    <w:rsid w:val="001D2AD1"/>
    <w:rsid w:val="001F6FFE"/>
    <w:rsid w:val="00217622"/>
    <w:rsid w:val="002A08FE"/>
    <w:rsid w:val="00300F64"/>
    <w:rsid w:val="0032562D"/>
    <w:rsid w:val="00332CD4"/>
    <w:rsid w:val="0036496A"/>
    <w:rsid w:val="00364AD9"/>
    <w:rsid w:val="003A7ACC"/>
    <w:rsid w:val="00411A86"/>
    <w:rsid w:val="004239F6"/>
    <w:rsid w:val="0044421E"/>
    <w:rsid w:val="00496633"/>
    <w:rsid w:val="005C61B8"/>
    <w:rsid w:val="006365FB"/>
    <w:rsid w:val="00690ECA"/>
    <w:rsid w:val="006A53D1"/>
    <w:rsid w:val="0072045F"/>
    <w:rsid w:val="007244E7"/>
    <w:rsid w:val="00732DF2"/>
    <w:rsid w:val="00734D6C"/>
    <w:rsid w:val="00777F00"/>
    <w:rsid w:val="007A2F9F"/>
    <w:rsid w:val="007A4B07"/>
    <w:rsid w:val="007E3F90"/>
    <w:rsid w:val="00877299"/>
    <w:rsid w:val="008B1E1A"/>
    <w:rsid w:val="0090278B"/>
    <w:rsid w:val="00A12769"/>
    <w:rsid w:val="00A66A2F"/>
    <w:rsid w:val="00AC5963"/>
    <w:rsid w:val="00AD5CF0"/>
    <w:rsid w:val="00B001C7"/>
    <w:rsid w:val="00B16F5D"/>
    <w:rsid w:val="00B33C90"/>
    <w:rsid w:val="00B76C81"/>
    <w:rsid w:val="00BA6231"/>
    <w:rsid w:val="00C11628"/>
    <w:rsid w:val="00C47C6F"/>
    <w:rsid w:val="00C5258B"/>
    <w:rsid w:val="00C62A1C"/>
    <w:rsid w:val="00CC1CA4"/>
    <w:rsid w:val="00D150EC"/>
    <w:rsid w:val="00D643BF"/>
    <w:rsid w:val="00E1021A"/>
    <w:rsid w:val="00E12E07"/>
    <w:rsid w:val="00EB602E"/>
    <w:rsid w:val="00EF5EF5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ADCE1"/>
  <w15:docId w15:val="{53E1373F-94CE-445A-83AA-7249F3F8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d">
    <w:name w:val="Body Text"/>
    <w:basedOn w:val="a"/>
    <w:link w:val="ae"/>
    <w:uiPriority w:val="1"/>
    <w:qFormat/>
    <w:rsid w:val="00B001C7"/>
    <w:pPr>
      <w:widowControl w:val="0"/>
      <w:autoSpaceDE w:val="0"/>
      <w:autoSpaceDN w:val="0"/>
      <w:jc w:val="both"/>
    </w:pPr>
    <w:rPr>
      <w:sz w:val="28"/>
      <w:szCs w:val="28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B001C7"/>
    <w:rPr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3284</Words>
  <Characters>18722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30</cp:lastModifiedBy>
  <cp:revision>47</cp:revision>
  <cp:lastPrinted>2026-03-30T11:30:00Z</cp:lastPrinted>
  <dcterms:created xsi:type="dcterms:W3CDTF">2023-05-29T08:35:00Z</dcterms:created>
  <dcterms:modified xsi:type="dcterms:W3CDTF">2026-03-30T11:30:00Z</dcterms:modified>
</cp:coreProperties>
</file>